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88" w:rsidRDefault="00F22588" w:rsidP="00BF3E9D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pPr w:leftFromText="180" w:rightFromText="180" w:vertAnchor="text" w:horzAnchor="margin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8"/>
      </w:tblGrid>
      <w:tr w:rsidR="00AD77C9" w:rsidTr="00AD77C9">
        <w:trPr>
          <w:trHeight w:val="2086"/>
        </w:trPr>
        <w:tc>
          <w:tcPr>
            <w:tcW w:w="1738" w:type="dxa"/>
            <w:vAlign w:val="center"/>
          </w:tcPr>
          <w:p w:rsidR="00AD77C9" w:rsidRDefault="00AD77C9" w:rsidP="00AD77C9">
            <w:pPr>
              <w:pStyle w:val="p1"/>
              <w:spacing w:before="0" w:beforeAutospacing="0" w:after="0" w:afterAutospacing="0"/>
              <w:ind w:firstLine="29"/>
              <w:jc w:val="center"/>
              <w:rPr>
                <w:color w:val="000000"/>
              </w:rPr>
            </w:pPr>
            <w:r>
              <w:rPr>
                <w:color w:val="000000"/>
              </w:rPr>
              <w:t>фото</w:t>
            </w:r>
          </w:p>
        </w:tc>
      </w:tr>
    </w:tbl>
    <w:p w:rsidR="00B04A3D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04A3D" w:rsidRPr="00B04A3D">
        <w:rPr>
          <w:color w:val="000000"/>
        </w:rPr>
        <w:t xml:space="preserve">Директору </w:t>
      </w:r>
      <w:r w:rsidR="00B04A3D">
        <w:rPr>
          <w:color w:val="000000"/>
        </w:rPr>
        <w:t>М</w:t>
      </w:r>
      <w:r w:rsidR="00321CFA">
        <w:rPr>
          <w:color w:val="000000"/>
        </w:rPr>
        <w:t>Б</w:t>
      </w:r>
      <w:r w:rsidR="00F22588">
        <w:rPr>
          <w:color w:val="000000"/>
        </w:rPr>
        <w:t xml:space="preserve">У </w:t>
      </w:r>
      <w:r w:rsidR="009378A9">
        <w:rPr>
          <w:color w:val="000000"/>
        </w:rPr>
        <w:t xml:space="preserve">ДО </w:t>
      </w:r>
      <w:r w:rsidR="00F22588">
        <w:rPr>
          <w:color w:val="000000"/>
        </w:rPr>
        <w:t>СШОР № 16</w:t>
      </w:r>
    </w:p>
    <w:p w:rsidR="00B04A3D" w:rsidRPr="00B04A3D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D71B48">
        <w:rPr>
          <w:color w:val="000000"/>
        </w:rPr>
        <w:t>В.Н. Попову</w:t>
      </w:r>
    </w:p>
    <w:p w:rsidR="00B04A3D" w:rsidRPr="0066436B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</w:t>
      </w:r>
      <w:r w:rsidR="00AD77C9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="0066436B" w:rsidRPr="00AD7862">
        <w:rPr>
          <w:color w:val="000000"/>
        </w:rPr>
        <w:t>от</w:t>
      </w:r>
      <w:r w:rsidR="0066436B">
        <w:rPr>
          <w:color w:val="000000"/>
          <w:sz w:val="28"/>
          <w:szCs w:val="28"/>
        </w:rPr>
        <w:t xml:space="preserve"> _____________</w:t>
      </w:r>
      <w:r w:rsidR="00B04A3D" w:rsidRPr="0066436B">
        <w:rPr>
          <w:color w:val="000000"/>
          <w:sz w:val="28"/>
          <w:szCs w:val="28"/>
        </w:rPr>
        <w:t>_______________________</w:t>
      </w:r>
    </w:p>
    <w:p w:rsidR="00EA6F3F" w:rsidRPr="00B04A3D" w:rsidRDefault="00F22588" w:rsidP="00EA6F3F">
      <w:pPr>
        <w:pStyle w:val="p4"/>
        <w:shd w:val="clear" w:color="auto" w:fill="FFFFFF"/>
        <w:spacing w:before="0" w:beforeAutospacing="0" w:after="0" w:afterAutospacing="0"/>
        <w:ind w:left="4110"/>
        <w:jc w:val="center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</w:t>
      </w:r>
      <w:r w:rsidR="00EA6F3F" w:rsidRPr="00B04A3D">
        <w:rPr>
          <w:color w:val="000000"/>
          <w:sz w:val="18"/>
          <w:szCs w:val="18"/>
        </w:rPr>
        <w:t>фамилия, имя</w:t>
      </w:r>
      <w:r w:rsidR="004D761F">
        <w:rPr>
          <w:color w:val="000000"/>
          <w:sz w:val="18"/>
          <w:szCs w:val="18"/>
        </w:rPr>
        <w:t>,</w:t>
      </w:r>
      <w:r w:rsidR="00EA6F3F" w:rsidRPr="00B04A3D">
        <w:rPr>
          <w:color w:val="000000"/>
          <w:sz w:val="18"/>
          <w:szCs w:val="18"/>
        </w:rPr>
        <w:t xml:space="preserve"> отчество одного из родителей</w:t>
      </w:r>
    </w:p>
    <w:p w:rsidR="00B04A3D" w:rsidRPr="0066436B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D77C9">
        <w:rPr>
          <w:color w:val="000000"/>
          <w:sz w:val="28"/>
          <w:szCs w:val="28"/>
        </w:rPr>
        <w:t xml:space="preserve">     </w:t>
      </w:r>
      <w:r w:rsidR="00B04A3D" w:rsidRPr="0066436B">
        <w:rPr>
          <w:color w:val="000000"/>
          <w:sz w:val="28"/>
          <w:szCs w:val="28"/>
        </w:rPr>
        <w:t>______________________________________</w:t>
      </w:r>
    </w:p>
    <w:p w:rsidR="00B04A3D" w:rsidRDefault="00B04A3D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66436B" w:rsidRPr="00BF3E9D" w:rsidRDefault="0066436B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  <w:sz w:val="10"/>
          <w:szCs w:val="10"/>
        </w:rPr>
      </w:pPr>
    </w:p>
    <w:p w:rsidR="00B04A3D" w:rsidRDefault="00EA6F3F" w:rsidP="00AD77C9">
      <w:pPr>
        <w:pStyle w:val="p6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</w:rPr>
      </w:pPr>
      <w:r>
        <w:t xml:space="preserve">                               </w:t>
      </w:r>
      <w:r w:rsidR="00AD77C9">
        <w:t xml:space="preserve">        </w:t>
      </w:r>
      <w:hyperlink r:id="rId5" w:tgtFrame="_blank" w:history="1">
        <w:r w:rsidR="00B04A3D" w:rsidRPr="00B04A3D">
          <w:rPr>
            <w:rStyle w:val="s1"/>
            <w:b/>
            <w:bCs/>
            <w:color w:val="000000"/>
          </w:rPr>
          <w:t>ЗАЯВЛЕНИЕ</w:t>
        </w:r>
      </w:hyperlink>
    </w:p>
    <w:p w:rsidR="00EA6F3F" w:rsidRDefault="00AC6335" w:rsidP="00AC6335">
      <w:pPr>
        <w:pStyle w:val="p6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 xml:space="preserve">                          </w:t>
      </w:r>
      <w:r w:rsidR="00EA6F3F">
        <w:rPr>
          <w:b/>
        </w:rPr>
        <w:t>о приеме в МБ</w:t>
      </w:r>
      <w:r w:rsidR="00EA6F3F" w:rsidRPr="002C1FE9">
        <w:rPr>
          <w:b/>
        </w:rPr>
        <w:t xml:space="preserve">У </w:t>
      </w:r>
      <w:r w:rsidR="009378A9">
        <w:rPr>
          <w:b/>
        </w:rPr>
        <w:t xml:space="preserve">ДО </w:t>
      </w:r>
      <w:r w:rsidR="00EA6F3F" w:rsidRPr="002C1FE9">
        <w:rPr>
          <w:b/>
        </w:rPr>
        <w:t>СШОР № 16</w:t>
      </w:r>
    </w:p>
    <w:p w:rsidR="00EA6F3F" w:rsidRPr="0022288D" w:rsidRDefault="00EA6F3F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  <w:sz w:val="10"/>
          <w:szCs w:val="10"/>
        </w:rPr>
      </w:pPr>
    </w:p>
    <w:p w:rsidR="00B04A3D" w:rsidRDefault="00B04A3D" w:rsidP="00BF3E9D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04A3D">
        <w:rPr>
          <w:color w:val="000000"/>
        </w:rPr>
        <w:t xml:space="preserve">Прошу зачислить в </w:t>
      </w:r>
      <w:r w:rsidRPr="00BE3F1F">
        <w:t xml:space="preserve">муниципальное </w:t>
      </w:r>
      <w:r w:rsidR="00321CFA">
        <w:t xml:space="preserve">бюджетное </w:t>
      </w:r>
      <w:r w:rsidR="00F22588">
        <w:t xml:space="preserve">учреждение </w:t>
      </w:r>
      <w:r w:rsidR="009378A9">
        <w:t xml:space="preserve">дополнительного образования </w:t>
      </w:r>
      <w:r w:rsidR="00F22588">
        <w:t>С</w:t>
      </w:r>
      <w:r w:rsidRPr="00BE3F1F">
        <w:t xml:space="preserve">портивную школу олимпийского резерва № </w:t>
      </w:r>
      <w:r w:rsidR="00F22588">
        <w:t>16</w:t>
      </w:r>
      <w:r w:rsidRPr="00BE3F1F">
        <w:t xml:space="preserve"> г. Волгограда </w:t>
      </w:r>
      <w:r>
        <w:t>(М</w:t>
      </w:r>
      <w:r w:rsidR="00321CFA">
        <w:t>Б</w:t>
      </w:r>
      <w:r>
        <w:t xml:space="preserve">У </w:t>
      </w:r>
      <w:r w:rsidR="009378A9">
        <w:t xml:space="preserve">ДО </w:t>
      </w:r>
      <w:r>
        <w:t xml:space="preserve">СШОР № </w:t>
      </w:r>
      <w:r w:rsidR="00F22588">
        <w:t>16</w:t>
      </w:r>
      <w:r w:rsidRPr="00987DDC">
        <w:t xml:space="preserve">) </w:t>
      </w:r>
      <w:r w:rsidRPr="00987DDC">
        <w:rPr>
          <w:color w:val="000000"/>
        </w:rPr>
        <w:t xml:space="preserve">для </w:t>
      </w:r>
      <w:r w:rsidR="00F22588">
        <w:rPr>
          <w:color w:val="000000"/>
        </w:rPr>
        <w:t>освоения</w:t>
      </w:r>
      <w:r w:rsidRPr="00987DDC">
        <w:rPr>
          <w:color w:val="000000"/>
        </w:rPr>
        <w:t xml:space="preserve"> </w:t>
      </w:r>
      <w:r w:rsidR="009378A9">
        <w:rPr>
          <w:color w:val="000000"/>
        </w:rPr>
        <w:t xml:space="preserve">дополнительной образовательной </w:t>
      </w:r>
      <w:r w:rsidR="00785EFC" w:rsidRPr="00987DDC">
        <w:rPr>
          <w:color w:val="000000"/>
        </w:rPr>
        <w:t>программы спортивной</w:t>
      </w:r>
      <w:r w:rsidR="00321CFA" w:rsidRPr="00987DDC">
        <w:rPr>
          <w:color w:val="000000"/>
        </w:rPr>
        <w:t xml:space="preserve"> подготовки </w:t>
      </w:r>
      <w:r w:rsidR="00315233" w:rsidRPr="00987DDC">
        <w:rPr>
          <w:color w:val="000000"/>
        </w:rPr>
        <w:t xml:space="preserve">по </w:t>
      </w:r>
      <w:r w:rsidR="00F22588">
        <w:rPr>
          <w:color w:val="000000"/>
        </w:rPr>
        <w:t>_____________________________________________________</w:t>
      </w:r>
      <w:r w:rsidR="004D761F">
        <w:rPr>
          <w:color w:val="000000"/>
        </w:rPr>
        <w:t>__</w:t>
      </w:r>
      <w:r w:rsidR="00F22588">
        <w:rPr>
          <w:color w:val="000000"/>
        </w:rPr>
        <w:t>_</w:t>
      </w:r>
      <w:r w:rsidR="009378A9">
        <w:rPr>
          <w:color w:val="000000"/>
        </w:rPr>
        <w:t>________________________</w:t>
      </w:r>
    </w:p>
    <w:p w:rsidR="00F22588" w:rsidRPr="00F22588" w:rsidRDefault="00F22588" w:rsidP="009378A9">
      <w:pPr>
        <w:pStyle w:val="p7"/>
        <w:shd w:val="clear" w:color="auto" w:fill="FFFFFF"/>
        <w:spacing w:before="0" w:beforeAutospacing="0" w:after="0" w:afterAutospacing="0"/>
        <w:ind w:firstLine="566"/>
        <w:jc w:val="center"/>
        <w:rPr>
          <w:color w:val="000000"/>
          <w:sz w:val="18"/>
          <w:szCs w:val="18"/>
        </w:rPr>
      </w:pPr>
      <w:r w:rsidRPr="00F22588">
        <w:rPr>
          <w:color w:val="000000"/>
          <w:sz w:val="18"/>
          <w:szCs w:val="18"/>
        </w:rPr>
        <w:t>(вид спорта)</w:t>
      </w:r>
    </w:p>
    <w:p w:rsidR="00B04A3D" w:rsidRDefault="00B04A3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B04A3D">
        <w:rPr>
          <w:color w:val="000000"/>
        </w:rPr>
        <w:t>мое</w:t>
      </w:r>
      <w:r w:rsidR="00F22588">
        <w:rPr>
          <w:color w:val="000000"/>
        </w:rPr>
        <w:t>го</w:t>
      </w:r>
      <w:r w:rsidRPr="00B04A3D">
        <w:rPr>
          <w:color w:val="000000"/>
        </w:rPr>
        <w:t xml:space="preserve"> сын</w:t>
      </w:r>
      <w:r w:rsidR="00F22588">
        <w:rPr>
          <w:color w:val="000000"/>
        </w:rPr>
        <w:t>а</w:t>
      </w:r>
      <w:r w:rsidRPr="00B04A3D">
        <w:rPr>
          <w:color w:val="000000"/>
        </w:rPr>
        <w:t xml:space="preserve"> (</w:t>
      </w:r>
      <w:r w:rsidR="004D256F">
        <w:rPr>
          <w:color w:val="000000"/>
        </w:rPr>
        <w:t>доч</w:t>
      </w:r>
      <w:r w:rsidR="00F22588">
        <w:rPr>
          <w:color w:val="000000"/>
        </w:rPr>
        <w:t>ь</w:t>
      </w:r>
      <w:r w:rsidRPr="00B04A3D">
        <w:rPr>
          <w:color w:val="000000"/>
        </w:rPr>
        <w:t>)</w:t>
      </w:r>
      <w:r w:rsidRPr="0041275D">
        <w:rPr>
          <w:color w:val="000000"/>
          <w:sz w:val="28"/>
          <w:szCs w:val="28"/>
        </w:rPr>
        <w:t>_______________</w:t>
      </w:r>
      <w:r w:rsidR="004D256F">
        <w:rPr>
          <w:color w:val="000000"/>
          <w:sz w:val="28"/>
          <w:szCs w:val="28"/>
        </w:rPr>
        <w:t>_</w:t>
      </w:r>
      <w:r w:rsidRPr="0041275D">
        <w:rPr>
          <w:color w:val="000000"/>
          <w:sz w:val="28"/>
          <w:szCs w:val="28"/>
        </w:rPr>
        <w:t>______________________</w:t>
      </w:r>
      <w:r w:rsidR="00F22588">
        <w:rPr>
          <w:color w:val="000000"/>
          <w:sz w:val="28"/>
          <w:szCs w:val="28"/>
        </w:rPr>
        <w:t>___</w:t>
      </w:r>
      <w:r w:rsidRPr="0041275D">
        <w:rPr>
          <w:color w:val="000000"/>
          <w:sz w:val="28"/>
          <w:szCs w:val="28"/>
        </w:rPr>
        <w:t>___</w:t>
      </w:r>
      <w:r w:rsidR="00EA6F3F">
        <w:rPr>
          <w:color w:val="000000"/>
          <w:sz w:val="28"/>
          <w:szCs w:val="28"/>
        </w:rPr>
        <w:t>____</w:t>
      </w:r>
      <w:r w:rsidRPr="0041275D">
        <w:rPr>
          <w:color w:val="000000"/>
          <w:sz w:val="28"/>
          <w:szCs w:val="28"/>
        </w:rPr>
        <w:t>____</w:t>
      </w:r>
      <w:r w:rsidR="004D761F">
        <w:rPr>
          <w:color w:val="000000"/>
          <w:sz w:val="28"/>
          <w:szCs w:val="28"/>
        </w:rPr>
        <w:t>__</w:t>
      </w:r>
      <w:r w:rsidRPr="0041275D">
        <w:rPr>
          <w:color w:val="000000"/>
          <w:sz w:val="28"/>
          <w:szCs w:val="28"/>
        </w:rPr>
        <w:t>_</w:t>
      </w:r>
      <w:r w:rsidRPr="00B04A3D">
        <w:rPr>
          <w:color w:val="000000"/>
        </w:rPr>
        <w:t>,</w:t>
      </w:r>
    </w:p>
    <w:p w:rsidR="009378A9" w:rsidRPr="009378A9" w:rsidRDefault="009378A9" w:rsidP="009378A9">
      <w:pPr>
        <w:pStyle w:val="p8"/>
        <w:shd w:val="clear" w:color="auto" w:fill="FFFFFF"/>
        <w:spacing w:before="0" w:beforeAutospacing="0" w:after="0" w:afterAutospacing="0"/>
        <w:jc w:val="center"/>
        <w:rPr>
          <w:color w:val="000000"/>
          <w:vertAlign w:val="superscript"/>
        </w:rPr>
      </w:pPr>
      <w:r>
        <w:rPr>
          <w:vertAlign w:val="superscript"/>
        </w:rPr>
        <w:t>(</w:t>
      </w:r>
      <w:r w:rsidRPr="009378A9">
        <w:rPr>
          <w:vertAlign w:val="superscript"/>
        </w:rPr>
        <w:t>фамилия, имя и отчество (при наличии) поступающего</w:t>
      </w:r>
      <w:r>
        <w:rPr>
          <w:vertAlign w:val="superscript"/>
        </w:rPr>
        <w:t>)</w:t>
      </w:r>
    </w:p>
    <w:p w:rsidR="00D9335F" w:rsidRDefault="00EA6F3F" w:rsidP="00D9335F">
      <w:pPr>
        <w:pStyle w:val="p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4A3D">
        <w:rPr>
          <w:color w:val="000000"/>
        </w:rPr>
        <w:t>дата</w:t>
      </w:r>
      <w:r>
        <w:rPr>
          <w:color w:val="000000"/>
        </w:rPr>
        <w:t xml:space="preserve"> </w:t>
      </w:r>
      <w:r w:rsidR="009378A9">
        <w:rPr>
          <w:color w:val="000000"/>
        </w:rPr>
        <w:t xml:space="preserve">и место </w:t>
      </w:r>
      <w:proofErr w:type="gramStart"/>
      <w:r w:rsidRPr="00B04A3D">
        <w:rPr>
          <w:color w:val="000000"/>
        </w:rPr>
        <w:t>рождения</w:t>
      </w:r>
      <w:proofErr w:type="gramEnd"/>
      <w:r w:rsidRPr="00B04A3D">
        <w:rPr>
          <w:color w:val="000000"/>
        </w:rPr>
        <w:t xml:space="preserve"> </w:t>
      </w:r>
      <w:r w:rsidR="009378A9">
        <w:rPr>
          <w:color w:val="000000"/>
        </w:rPr>
        <w:t xml:space="preserve">поступающего </w:t>
      </w:r>
      <w:r w:rsidRPr="0041275D">
        <w:rPr>
          <w:color w:val="000000"/>
          <w:sz w:val="28"/>
          <w:szCs w:val="28"/>
        </w:rPr>
        <w:t>_____________</w:t>
      </w:r>
      <w:r w:rsidR="00A66BB4">
        <w:rPr>
          <w:color w:val="000000"/>
          <w:sz w:val="28"/>
          <w:szCs w:val="28"/>
        </w:rPr>
        <w:t>_______</w:t>
      </w:r>
      <w:r w:rsidR="009378A9">
        <w:rPr>
          <w:color w:val="000000"/>
          <w:sz w:val="28"/>
          <w:szCs w:val="28"/>
        </w:rPr>
        <w:t xml:space="preserve">____________________, </w:t>
      </w:r>
      <w:r w:rsidR="007B0203">
        <w:rPr>
          <w:color w:val="000000"/>
        </w:rPr>
        <w:t>обучающегося в ________ классе___________________________________________________</w:t>
      </w:r>
      <w:r w:rsidR="00BC5649">
        <w:rPr>
          <w:color w:val="000000"/>
          <w:sz w:val="28"/>
          <w:szCs w:val="28"/>
        </w:rPr>
        <w:t>,</w:t>
      </w:r>
    </w:p>
    <w:p w:rsidR="0041275D" w:rsidRPr="0041275D" w:rsidRDefault="0041275D" w:rsidP="009378A9">
      <w:pPr>
        <w:pStyle w:val="p8"/>
        <w:shd w:val="clear" w:color="auto" w:fill="FFFFFF"/>
        <w:spacing w:before="0" w:beforeAutospacing="0" w:after="0" w:afterAutospacing="0"/>
        <w:ind w:left="3540" w:firstLine="708"/>
        <w:jc w:val="both"/>
        <w:rPr>
          <w:color w:val="000000"/>
          <w:sz w:val="18"/>
          <w:szCs w:val="18"/>
        </w:rPr>
      </w:pPr>
      <w:r w:rsidRPr="0041275D">
        <w:rPr>
          <w:color w:val="000000"/>
          <w:sz w:val="18"/>
          <w:szCs w:val="18"/>
        </w:rPr>
        <w:t>(наименование общеобразовательного учреждения)</w:t>
      </w:r>
    </w:p>
    <w:p w:rsidR="0041275D" w:rsidRDefault="0022288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t>адрес места жительства, места пребывания или места фактического проживания</w:t>
      </w:r>
      <w:r w:rsidR="002F53A6">
        <w:rPr>
          <w:color w:val="000000"/>
        </w:rPr>
        <w:t xml:space="preserve">: </w:t>
      </w:r>
      <w:r>
        <w:rPr>
          <w:color w:val="000000"/>
          <w:sz w:val="28"/>
          <w:szCs w:val="28"/>
        </w:rPr>
        <w:t>_________</w:t>
      </w:r>
      <w:r w:rsidR="002F53A6">
        <w:rPr>
          <w:color w:val="000000"/>
        </w:rPr>
        <w:t xml:space="preserve"> </w:t>
      </w:r>
    </w:p>
    <w:p w:rsidR="00EA6F3F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  <w:r w:rsidR="004D761F">
        <w:rPr>
          <w:color w:val="000000"/>
        </w:rPr>
        <w:t>__</w:t>
      </w:r>
      <w:r>
        <w:rPr>
          <w:color w:val="000000"/>
        </w:rPr>
        <w:t>__</w:t>
      </w:r>
      <w:r w:rsidR="0022288D">
        <w:rPr>
          <w:color w:val="000000"/>
        </w:rPr>
        <w:t>_</w:t>
      </w:r>
    </w:p>
    <w:p w:rsidR="0022288D" w:rsidRPr="0022288D" w:rsidRDefault="0022288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  <w:sz w:val="10"/>
          <w:szCs w:val="10"/>
        </w:rPr>
      </w:pPr>
    </w:p>
    <w:p w:rsidR="00B04A3D" w:rsidRPr="00987DDC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Д</w:t>
      </w:r>
      <w:r w:rsidR="00F22588" w:rsidRPr="00987DDC">
        <w:rPr>
          <w:color w:val="000000"/>
        </w:rPr>
        <w:t xml:space="preserve">анные </w:t>
      </w:r>
      <w:r w:rsidR="00F22588">
        <w:rPr>
          <w:color w:val="000000"/>
        </w:rPr>
        <w:t xml:space="preserve">свидетельства о рождении / </w:t>
      </w:r>
      <w:proofErr w:type="gramStart"/>
      <w:r w:rsidR="00F22588">
        <w:rPr>
          <w:color w:val="000000"/>
        </w:rPr>
        <w:t xml:space="preserve">паспорта: </w:t>
      </w:r>
      <w:r w:rsidR="00B04A3D" w:rsidRPr="00987DDC">
        <w:rPr>
          <w:color w:val="000000"/>
        </w:rPr>
        <w:t xml:space="preserve"> серия</w:t>
      </w:r>
      <w:proofErr w:type="gramEnd"/>
      <w:r w:rsidR="00B04A3D" w:rsidRPr="00987DDC">
        <w:rPr>
          <w:color w:val="000000"/>
        </w:rPr>
        <w:t xml:space="preserve"> ____</w:t>
      </w:r>
      <w:r w:rsidR="0066436B" w:rsidRPr="00987DDC">
        <w:rPr>
          <w:color w:val="000000"/>
        </w:rPr>
        <w:t>_</w:t>
      </w:r>
      <w:r w:rsidR="00F22588">
        <w:rPr>
          <w:color w:val="000000"/>
        </w:rPr>
        <w:t>_</w:t>
      </w:r>
      <w:r w:rsidR="0066436B" w:rsidRPr="00987DDC">
        <w:rPr>
          <w:color w:val="000000"/>
        </w:rPr>
        <w:t>_</w:t>
      </w:r>
      <w:r w:rsidR="00B04A3D" w:rsidRPr="00987DDC">
        <w:rPr>
          <w:color w:val="000000"/>
        </w:rPr>
        <w:t>__№ ____</w:t>
      </w:r>
      <w:r w:rsidR="0066436B" w:rsidRPr="00987DDC">
        <w:rPr>
          <w:color w:val="000000"/>
        </w:rPr>
        <w:t>______</w:t>
      </w:r>
      <w:r w:rsidR="00B04A3D" w:rsidRPr="00987DDC">
        <w:rPr>
          <w:color w:val="000000"/>
        </w:rPr>
        <w:t>__</w:t>
      </w:r>
      <w:r w:rsidR="0066436B" w:rsidRPr="00987DDC">
        <w:rPr>
          <w:color w:val="000000"/>
        </w:rPr>
        <w:t>_</w:t>
      </w:r>
      <w:r w:rsidR="00B04A3D" w:rsidRPr="00987DDC">
        <w:rPr>
          <w:color w:val="000000"/>
        </w:rPr>
        <w:t>______</w:t>
      </w:r>
      <w:r w:rsidR="004D761F">
        <w:rPr>
          <w:color w:val="000000"/>
        </w:rPr>
        <w:t>__</w:t>
      </w:r>
      <w:r w:rsidR="00B04A3D" w:rsidRPr="00987DDC">
        <w:rPr>
          <w:color w:val="000000"/>
        </w:rPr>
        <w:t>_</w:t>
      </w:r>
      <w:r w:rsidR="0022288D">
        <w:rPr>
          <w:color w:val="000000"/>
        </w:rPr>
        <w:t>_</w:t>
      </w:r>
    </w:p>
    <w:p w:rsidR="00EA6F3F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</w:t>
      </w:r>
      <w:r w:rsidR="00987DDC">
        <w:rPr>
          <w:color w:val="000000"/>
        </w:rPr>
        <w:t>ем</w:t>
      </w:r>
      <w:r>
        <w:rPr>
          <w:color w:val="000000"/>
        </w:rPr>
        <w:t xml:space="preserve"> и когда</w:t>
      </w:r>
      <w:r w:rsidR="00987DDC">
        <w:rPr>
          <w:color w:val="000000"/>
        </w:rPr>
        <w:t xml:space="preserve"> </w:t>
      </w:r>
      <w:r w:rsidR="00B04A3D" w:rsidRPr="00987DDC">
        <w:rPr>
          <w:color w:val="000000"/>
        </w:rPr>
        <w:t xml:space="preserve">выдано </w:t>
      </w:r>
      <w:r w:rsidR="00987DDC" w:rsidRPr="00987DDC">
        <w:rPr>
          <w:color w:val="000000"/>
        </w:rPr>
        <w:t>___________</w:t>
      </w:r>
      <w:r w:rsidR="00987DDC">
        <w:rPr>
          <w:color w:val="000000"/>
        </w:rPr>
        <w:t>____</w:t>
      </w:r>
      <w:r w:rsidR="00987DDC" w:rsidRPr="00987DDC">
        <w:rPr>
          <w:color w:val="000000"/>
        </w:rPr>
        <w:t>__________</w:t>
      </w:r>
      <w:r w:rsidR="0041275D" w:rsidRPr="00987DDC">
        <w:rPr>
          <w:color w:val="000000"/>
        </w:rPr>
        <w:t>_______</w:t>
      </w:r>
      <w:r w:rsidR="0066436B" w:rsidRPr="00987DDC">
        <w:rPr>
          <w:color w:val="000000"/>
        </w:rPr>
        <w:t>___</w:t>
      </w:r>
      <w:r w:rsidR="00B04A3D" w:rsidRPr="00987DDC">
        <w:rPr>
          <w:color w:val="000000"/>
        </w:rPr>
        <w:t>______</w:t>
      </w:r>
      <w:r>
        <w:rPr>
          <w:color w:val="000000"/>
        </w:rPr>
        <w:t>_________________</w:t>
      </w:r>
      <w:r w:rsidR="004D761F">
        <w:rPr>
          <w:color w:val="000000"/>
        </w:rPr>
        <w:t>___</w:t>
      </w:r>
      <w:r>
        <w:rPr>
          <w:color w:val="000000"/>
        </w:rPr>
        <w:t>_</w:t>
      </w:r>
    </w:p>
    <w:p w:rsidR="00B04A3D" w:rsidRPr="00D71B48" w:rsidRDefault="00AC6335" w:rsidP="00D71B4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color w:val="000000"/>
        </w:rPr>
        <w:t>_______________________________________________________________________________________</w:t>
      </w:r>
    </w:p>
    <w:p w:rsidR="003D77E3" w:rsidRDefault="003D77E3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Номер сертификата дополнительного </w:t>
      </w:r>
      <w:r w:rsidR="0022288D">
        <w:rPr>
          <w:color w:val="000000"/>
        </w:rPr>
        <w:t>образования: _</w:t>
      </w:r>
      <w:r>
        <w:rPr>
          <w:color w:val="000000"/>
        </w:rPr>
        <w:t>___________________________________</w:t>
      </w:r>
    </w:p>
    <w:p w:rsidR="00D71B48" w:rsidRDefault="00D71B4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СНИЛС поступающего ___________________________________________________________</w:t>
      </w:r>
      <w:bookmarkStart w:id="0" w:name="_GoBack"/>
      <w:bookmarkEnd w:id="0"/>
    </w:p>
    <w:p w:rsidR="003D77E3" w:rsidRDefault="003D77E3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2F53A6" w:rsidRDefault="002F53A6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Ф.И.О. родителей (законных представителей):</w:t>
      </w:r>
    </w:p>
    <w:p w:rsidR="00F22588" w:rsidRPr="00F22588" w:rsidRDefault="00F2258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Мать</w:t>
      </w:r>
      <w:r w:rsidR="00BF3E9D">
        <w:rPr>
          <w:color w:val="000000"/>
        </w:rPr>
        <w:t xml:space="preserve"> </w:t>
      </w:r>
      <w:r w:rsidR="002F53A6" w:rsidRPr="00F22588">
        <w:rPr>
          <w:color w:val="000000"/>
        </w:rPr>
        <w:t>_____________________________________________________________</w:t>
      </w:r>
      <w:r>
        <w:rPr>
          <w:color w:val="000000"/>
        </w:rPr>
        <w:t>___________</w:t>
      </w:r>
      <w:r w:rsidR="002F53A6" w:rsidRPr="00F22588">
        <w:rPr>
          <w:color w:val="000000"/>
        </w:rPr>
        <w:t>_</w:t>
      </w:r>
      <w:r w:rsidR="004D761F">
        <w:rPr>
          <w:color w:val="000000"/>
        </w:rPr>
        <w:t>__</w:t>
      </w:r>
      <w:r w:rsidR="002F53A6" w:rsidRPr="00F22588">
        <w:rPr>
          <w:color w:val="000000"/>
        </w:rPr>
        <w:t xml:space="preserve"> </w:t>
      </w:r>
    </w:p>
    <w:p w:rsidR="002F53A6" w:rsidRPr="00F22588" w:rsidRDefault="00F2258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Место работы _____________________________________________________</w:t>
      </w:r>
      <w:r>
        <w:rPr>
          <w:color w:val="000000"/>
        </w:rPr>
        <w:t>___________</w:t>
      </w:r>
      <w:r w:rsidR="004D761F">
        <w:rPr>
          <w:color w:val="000000"/>
        </w:rPr>
        <w:t>__</w:t>
      </w:r>
      <w:r w:rsidRPr="00F22588">
        <w:rPr>
          <w:color w:val="000000"/>
        </w:rPr>
        <w:t>_</w:t>
      </w:r>
      <w:r w:rsidR="002F53A6" w:rsidRPr="00F22588">
        <w:rPr>
          <w:color w:val="000000"/>
        </w:rPr>
        <w:t xml:space="preserve"> </w:t>
      </w:r>
    </w:p>
    <w:p w:rsidR="00F22588" w:rsidRDefault="00F22588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2588">
        <w:rPr>
          <w:color w:val="000000"/>
        </w:rPr>
        <w:t>Контактный телефон:</w:t>
      </w:r>
      <w:r w:rsidRPr="002F53A6">
        <w:rPr>
          <w:color w:val="000000"/>
          <w:sz w:val="28"/>
          <w:szCs w:val="28"/>
        </w:rPr>
        <w:t xml:space="preserve"> __________________________________________________</w:t>
      </w:r>
      <w:r w:rsidR="004D761F">
        <w:rPr>
          <w:color w:val="000000"/>
          <w:sz w:val="28"/>
          <w:szCs w:val="28"/>
        </w:rPr>
        <w:t>__</w:t>
      </w:r>
    </w:p>
    <w:p w:rsidR="00EA6F3F" w:rsidRPr="0022288D" w:rsidRDefault="00EA6F3F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  <w:sz w:val="10"/>
          <w:szCs w:val="10"/>
        </w:rPr>
      </w:pPr>
    </w:p>
    <w:p w:rsidR="00EA6F3F" w:rsidRDefault="00F22588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Отец</w:t>
      </w:r>
      <w:r w:rsidR="00BF3E9D">
        <w:rPr>
          <w:color w:val="000000"/>
        </w:rPr>
        <w:t xml:space="preserve"> </w:t>
      </w:r>
      <w:r w:rsidR="002F53A6" w:rsidRPr="00F22588">
        <w:rPr>
          <w:color w:val="000000"/>
        </w:rPr>
        <w:t>_______________________________________________________________</w:t>
      </w:r>
      <w:r w:rsidR="00EA6F3F">
        <w:rPr>
          <w:color w:val="000000"/>
        </w:rPr>
        <w:t>__________</w:t>
      </w:r>
      <w:r w:rsidR="004D761F">
        <w:rPr>
          <w:color w:val="000000"/>
        </w:rPr>
        <w:t>__</w:t>
      </w:r>
    </w:p>
    <w:p w:rsidR="00EA6F3F" w:rsidRPr="00F22588" w:rsidRDefault="00EA6F3F" w:rsidP="00EA6F3F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Место работы _____________________________________________________</w:t>
      </w:r>
      <w:r>
        <w:rPr>
          <w:color w:val="000000"/>
        </w:rPr>
        <w:t>___________</w:t>
      </w:r>
      <w:r w:rsidRPr="00F22588">
        <w:rPr>
          <w:color w:val="000000"/>
        </w:rPr>
        <w:t>_</w:t>
      </w:r>
      <w:r w:rsidR="004D761F">
        <w:rPr>
          <w:color w:val="000000"/>
        </w:rPr>
        <w:t>__</w:t>
      </w:r>
    </w:p>
    <w:p w:rsidR="007B0203" w:rsidRDefault="00EA6F3F" w:rsidP="007B0203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Контактный телефон</w:t>
      </w:r>
      <w:r w:rsidR="007B0203">
        <w:rPr>
          <w:color w:val="000000"/>
        </w:rPr>
        <w:t>: _____________________________________________________________</w:t>
      </w:r>
    </w:p>
    <w:p w:rsidR="009C417F" w:rsidRPr="0022288D" w:rsidRDefault="007B0203" w:rsidP="007B0203">
      <w:pPr>
        <w:pStyle w:val="p8"/>
        <w:shd w:val="clear" w:color="auto" w:fill="FFFFFF"/>
        <w:spacing w:before="0" w:beforeAutospacing="0" w:after="0" w:afterAutospacing="0"/>
        <w:rPr>
          <w:sz w:val="10"/>
          <w:szCs w:val="10"/>
        </w:rPr>
      </w:pPr>
      <w:r w:rsidRPr="0022288D">
        <w:rPr>
          <w:sz w:val="10"/>
          <w:szCs w:val="10"/>
        </w:rPr>
        <w:t xml:space="preserve"> </w:t>
      </w:r>
    </w:p>
    <w:p w:rsidR="009C417F" w:rsidRPr="009C417F" w:rsidRDefault="009C417F" w:rsidP="009C417F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9C417F">
        <w:rPr>
          <w:color w:val="000000"/>
        </w:rPr>
        <w:t>Социальный статус</w:t>
      </w:r>
      <w:r w:rsidR="0022288D">
        <w:rPr>
          <w:color w:val="000000"/>
        </w:rPr>
        <w:t xml:space="preserve"> (нужное подчеркнуть)</w:t>
      </w:r>
      <w:r w:rsidRPr="009C417F">
        <w:rPr>
          <w:color w:val="000000"/>
        </w:rPr>
        <w:t>: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многодетных семей;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родители разведенные, одинокие</w:t>
      </w:r>
      <w:r w:rsidR="00BF3E9D">
        <w:rPr>
          <w:color w:val="000000"/>
        </w:rPr>
        <w:t>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дети-инвалиды;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дети, находящиеся под опекой, сирот</w:t>
      </w:r>
      <w:r w:rsidR="0022288D">
        <w:rPr>
          <w:color w:val="000000"/>
        </w:rPr>
        <w:t>ы</w:t>
      </w:r>
      <w:r w:rsidRPr="009C417F">
        <w:rPr>
          <w:color w:val="000000"/>
        </w:rPr>
        <w:t>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семей беженцев, переселенцев;</w:t>
      </w:r>
    </w:p>
    <w:p w:rsidR="009C417F" w:rsidRPr="009C417F" w:rsidRDefault="009C417F" w:rsidP="009C417F">
      <w:pPr>
        <w:pStyle w:val="p8"/>
        <w:numPr>
          <w:ilvl w:val="0"/>
          <w:numId w:val="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малообеспеченных семей</w:t>
      </w:r>
      <w:r w:rsidR="0022288D">
        <w:rPr>
          <w:color w:val="000000"/>
        </w:rPr>
        <w:t>;</w:t>
      </w:r>
    </w:p>
    <w:p w:rsidR="009C417F" w:rsidRPr="0022288D" w:rsidRDefault="0022288D" w:rsidP="0022288D">
      <w:pPr>
        <w:pStyle w:val="p8"/>
        <w:numPr>
          <w:ilvl w:val="0"/>
          <w:numId w:val="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>
        <w:rPr>
          <w:color w:val="000000"/>
        </w:rPr>
        <w:t>дети, находящиеся в группе «риска», состоящие</w:t>
      </w:r>
      <w:r w:rsidR="00BC5649" w:rsidRPr="0022288D">
        <w:rPr>
          <w:color w:val="000000"/>
        </w:rPr>
        <w:t xml:space="preserve"> на учете в ОД</w:t>
      </w:r>
      <w:r w:rsidR="009C417F" w:rsidRPr="0022288D">
        <w:rPr>
          <w:color w:val="000000"/>
        </w:rPr>
        <w:t>Н</w:t>
      </w:r>
      <w:r>
        <w:rPr>
          <w:color w:val="000000"/>
        </w:rPr>
        <w:t>.</w:t>
      </w:r>
    </w:p>
    <w:p w:rsidR="00EA6F3F" w:rsidRPr="0022288D" w:rsidRDefault="009C417F" w:rsidP="003D77E3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rPr>
          <w:color w:val="000000"/>
          <w:sz w:val="10"/>
          <w:szCs w:val="10"/>
        </w:rPr>
      </w:pPr>
      <w:r>
        <w:rPr>
          <w:color w:val="000000"/>
        </w:rPr>
        <w:t xml:space="preserve">  </w:t>
      </w:r>
    </w:p>
    <w:p w:rsidR="0022288D" w:rsidRPr="003D77E3" w:rsidRDefault="0022288D" w:rsidP="0022288D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ind w:firstLine="567"/>
        <w:jc w:val="both"/>
        <w:rPr>
          <w:color w:val="000000"/>
        </w:rPr>
      </w:pPr>
      <w:r>
        <w:t>С уставом МБУ ДО СШОР № 16, со сведениями о дате предоставления и регистрационном номере лицензии на осуществление образовательной деятельности, с дополнительной образовательной программой спортивной подготовки</w:t>
      </w:r>
      <w:r w:rsidR="00BF3E9D">
        <w:t>, правилами внутреннего распорядка обучающихся</w:t>
      </w:r>
      <w:r>
        <w:t xml:space="preserve">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="00BF3E9D" w:rsidRPr="00BF3E9D">
        <w:t xml:space="preserve"> </w:t>
      </w:r>
      <w:r w:rsidR="00BF3E9D" w:rsidRPr="00EA6F3F">
        <w:t>ознакомлен</w:t>
      </w:r>
      <w:r w:rsidR="00BF3E9D">
        <w:t>(а).</w:t>
      </w:r>
    </w:p>
    <w:p w:rsidR="00EA6F3F" w:rsidRDefault="00EA6F3F" w:rsidP="00BF3E9D">
      <w:pPr>
        <w:pStyle w:val="p10"/>
        <w:shd w:val="clear" w:color="auto" w:fill="FFFFFF"/>
        <w:spacing w:before="0" w:beforeAutospacing="0" w:after="0" w:afterAutospacing="0"/>
        <w:ind w:firstLine="567"/>
        <w:jc w:val="both"/>
      </w:pPr>
      <w:r w:rsidRPr="00EA6F3F">
        <w:t xml:space="preserve">Несу ответственность за жизнь и здоровье моего </w:t>
      </w:r>
      <w:r>
        <w:t>ребенка</w:t>
      </w:r>
      <w:r w:rsidRPr="00EA6F3F">
        <w:t xml:space="preserve"> по </w:t>
      </w:r>
      <w:r w:rsidR="00785EFC" w:rsidRPr="00EA6F3F">
        <w:t>дороге на</w:t>
      </w:r>
      <w:r w:rsidRPr="00EA6F3F">
        <w:t xml:space="preserve"> </w:t>
      </w:r>
      <w:r w:rsidR="0022288D">
        <w:t>учебно-</w:t>
      </w:r>
      <w:r w:rsidRPr="00EA6F3F">
        <w:t xml:space="preserve">тренировочные </w:t>
      </w:r>
      <w:r w:rsidR="00785EFC" w:rsidRPr="00EA6F3F">
        <w:t>занятия и</w:t>
      </w:r>
      <w:r w:rsidRPr="00EA6F3F">
        <w:t xml:space="preserve"> обратно.       </w:t>
      </w:r>
    </w:p>
    <w:p w:rsidR="00EA6F3F" w:rsidRPr="00EA6F3F" w:rsidRDefault="00BF3E9D" w:rsidP="00BF3E9D">
      <w:pPr>
        <w:pStyle w:val="p10"/>
        <w:shd w:val="clear" w:color="auto" w:fill="FFFFFF"/>
        <w:spacing w:before="0" w:beforeAutospacing="0" w:after="0" w:afterAutospacing="0"/>
        <w:ind w:firstLine="567"/>
        <w:jc w:val="both"/>
      </w:pPr>
      <w:r>
        <w:t>Даю согласие</w:t>
      </w:r>
      <w:r w:rsidR="00EA6F3F" w:rsidRPr="00EA6F3F">
        <w:t xml:space="preserve"> на </w:t>
      </w:r>
      <w:r w:rsidR="00785EFC" w:rsidRPr="00EA6F3F">
        <w:t>участие моего</w:t>
      </w:r>
      <w:r w:rsidR="00EA6F3F" w:rsidRPr="00EA6F3F">
        <w:t xml:space="preserve"> </w:t>
      </w:r>
      <w:r w:rsidR="00785EFC">
        <w:t xml:space="preserve">ребенка </w:t>
      </w:r>
      <w:r w:rsidR="00785EFC" w:rsidRPr="00EA6F3F">
        <w:t>в</w:t>
      </w:r>
      <w:r w:rsidR="00EA6F3F" w:rsidRPr="00EA6F3F">
        <w:t xml:space="preserve"> процедуре индивидуального отбора.</w:t>
      </w:r>
      <w:r w:rsidR="00EA6F3F" w:rsidRPr="00EA6F3F">
        <w:tab/>
      </w:r>
    </w:p>
    <w:p w:rsidR="004D761F" w:rsidRDefault="004D761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9C417F" w:rsidRDefault="009C417F" w:rsidP="00BF3E9D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_____________________                                                                            ____________________________ </w:t>
      </w:r>
    </w:p>
    <w:p w:rsidR="009C417F" w:rsidRPr="004D761F" w:rsidRDefault="009C417F" w:rsidP="00BF3E9D">
      <w:pPr>
        <w:spacing w:after="0" w:line="240" w:lineRule="auto"/>
        <w:rPr>
          <w:rStyle w:val="s1"/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  <w:r w:rsidRPr="009C417F">
        <w:rPr>
          <w:rFonts w:ascii="Times New Roman" w:hAnsi="Times New Roman" w:cs="Times New Roman"/>
          <w:color w:val="000000"/>
          <w:sz w:val="18"/>
          <w:szCs w:val="18"/>
        </w:rPr>
        <w:t>(</w:t>
      </w:r>
      <w:proofErr w:type="gramStart"/>
      <w:r w:rsidRPr="009C417F">
        <w:rPr>
          <w:rFonts w:ascii="Times New Roman" w:hAnsi="Times New Roman" w:cs="Times New Roman"/>
          <w:color w:val="000000"/>
          <w:sz w:val="18"/>
          <w:szCs w:val="18"/>
        </w:rPr>
        <w:t>Дата)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(Подпись)</w:t>
      </w:r>
    </w:p>
    <w:sectPr w:rsidR="009C417F" w:rsidRPr="004D761F" w:rsidSect="00BF3E9D">
      <w:pgSz w:w="11906" w:h="16838"/>
      <w:pgMar w:top="426" w:right="849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C5E20"/>
    <w:multiLevelType w:val="hybridMultilevel"/>
    <w:tmpl w:val="45E25B06"/>
    <w:lvl w:ilvl="0" w:tplc="AAD07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3D"/>
    <w:rsid w:val="0022288D"/>
    <w:rsid w:val="002F53A6"/>
    <w:rsid w:val="00315233"/>
    <w:rsid w:val="00321CFA"/>
    <w:rsid w:val="003D77E3"/>
    <w:rsid w:val="0041275D"/>
    <w:rsid w:val="00431D84"/>
    <w:rsid w:val="004C31BE"/>
    <w:rsid w:val="004D256F"/>
    <w:rsid w:val="004D761F"/>
    <w:rsid w:val="0066436B"/>
    <w:rsid w:val="0076366B"/>
    <w:rsid w:val="00785EFC"/>
    <w:rsid w:val="007B0203"/>
    <w:rsid w:val="00843269"/>
    <w:rsid w:val="009378A9"/>
    <w:rsid w:val="00987DDC"/>
    <w:rsid w:val="009C417F"/>
    <w:rsid w:val="00A66BB4"/>
    <w:rsid w:val="00AC6335"/>
    <w:rsid w:val="00AD77C9"/>
    <w:rsid w:val="00AD7862"/>
    <w:rsid w:val="00AE72D9"/>
    <w:rsid w:val="00B04A3D"/>
    <w:rsid w:val="00B123CE"/>
    <w:rsid w:val="00BC5649"/>
    <w:rsid w:val="00BE3F1F"/>
    <w:rsid w:val="00BF3E9D"/>
    <w:rsid w:val="00CB48E5"/>
    <w:rsid w:val="00CF6FF7"/>
    <w:rsid w:val="00D71B48"/>
    <w:rsid w:val="00D9335F"/>
    <w:rsid w:val="00DC408F"/>
    <w:rsid w:val="00EA6F3F"/>
    <w:rsid w:val="00F2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1CB706-1B71-4809-91FF-8BAC6078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04A3D"/>
  </w:style>
  <w:style w:type="paragraph" w:customStyle="1" w:styleId="p7">
    <w:name w:val="p7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3F1F"/>
    <w:rPr>
      <w:rFonts w:ascii="Segoe UI" w:hAnsi="Segoe UI" w:cs="Segoe UI"/>
      <w:sz w:val="18"/>
      <w:szCs w:val="18"/>
    </w:rPr>
  </w:style>
  <w:style w:type="character" w:customStyle="1" w:styleId="s2">
    <w:name w:val="s2"/>
    <w:basedOn w:val="a0"/>
    <w:rsid w:val="00843269"/>
  </w:style>
  <w:style w:type="character" w:customStyle="1" w:styleId="apple-converted-space">
    <w:name w:val="apple-converted-space"/>
    <w:basedOn w:val="a0"/>
    <w:rsid w:val="00843269"/>
  </w:style>
  <w:style w:type="paragraph" w:customStyle="1" w:styleId="p11">
    <w:name w:val="p11"/>
    <w:basedOn w:val="a"/>
    <w:rsid w:val="008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blanker.ru%252Fdoc%252Fzayavlenie-v-dussh%26ts%3D1458552177%26uid%3D6405550101429105414&amp;sign=b4d10dc9b9ace5044d30296611e5d87f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Матвеев</dc:creator>
  <cp:lastModifiedBy>Пользователь Windows</cp:lastModifiedBy>
  <cp:revision>5</cp:revision>
  <cp:lastPrinted>2017-09-22T09:15:00Z</cp:lastPrinted>
  <dcterms:created xsi:type="dcterms:W3CDTF">2023-04-26T10:51:00Z</dcterms:created>
  <dcterms:modified xsi:type="dcterms:W3CDTF">2024-06-27T07:14:00Z</dcterms:modified>
</cp:coreProperties>
</file>