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588" w:rsidRDefault="00F22588" w:rsidP="00B04A3D">
      <w:pPr>
        <w:pStyle w:val="p1"/>
        <w:shd w:val="clear" w:color="auto" w:fill="FFFFFF"/>
        <w:spacing w:before="0" w:beforeAutospacing="0" w:after="0" w:afterAutospacing="0"/>
        <w:ind w:left="3969"/>
        <w:rPr>
          <w:color w:val="000000"/>
        </w:rPr>
      </w:pPr>
    </w:p>
    <w:tbl>
      <w:tblPr>
        <w:tblpPr w:leftFromText="180" w:rightFromText="180" w:vertAnchor="text" w:horzAnchor="margin" w:tblpY="1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38"/>
      </w:tblGrid>
      <w:tr w:rsidR="00AD77C9" w:rsidTr="00AD77C9">
        <w:trPr>
          <w:trHeight w:val="2086"/>
        </w:trPr>
        <w:tc>
          <w:tcPr>
            <w:tcW w:w="1738" w:type="dxa"/>
            <w:vAlign w:val="center"/>
          </w:tcPr>
          <w:p w:rsidR="00AD77C9" w:rsidRDefault="00AD77C9" w:rsidP="00AD77C9">
            <w:pPr>
              <w:pStyle w:val="p1"/>
              <w:spacing w:before="0" w:beforeAutospacing="0" w:after="0" w:afterAutospacing="0"/>
              <w:ind w:firstLine="29"/>
              <w:jc w:val="center"/>
              <w:rPr>
                <w:color w:val="000000"/>
              </w:rPr>
            </w:pPr>
            <w:r>
              <w:rPr>
                <w:color w:val="000000"/>
              </w:rPr>
              <w:t>фото</w:t>
            </w:r>
          </w:p>
        </w:tc>
      </w:tr>
    </w:tbl>
    <w:p w:rsidR="00B04A3D" w:rsidRPr="007A44CE" w:rsidRDefault="004D761F" w:rsidP="00B04A3D">
      <w:pPr>
        <w:pStyle w:val="p1"/>
        <w:shd w:val="clear" w:color="auto" w:fill="FFFFFF"/>
        <w:spacing w:before="0" w:beforeAutospacing="0" w:after="0" w:afterAutospacing="0"/>
        <w:ind w:left="3969"/>
        <w:rPr>
          <w:color w:val="000000"/>
          <w:sz w:val="28"/>
          <w:szCs w:val="28"/>
        </w:rPr>
      </w:pPr>
      <w:r>
        <w:rPr>
          <w:color w:val="000000"/>
        </w:rPr>
        <w:t xml:space="preserve">   </w:t>
      </w:r>
      <w:r w:rsidR="00AD77C9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B04A3D" w:rsidRPr="007A44CE">
        <w:rPr>
          <w:color w:val="000000"/>
          <w:sz w:val="28"/>
          <w:szCs w:val="28"/>
        </w:rPr>
        <w:t>Директору М</w:t>
      </w:r>
      <w:r w:rsidR="00321CFA" w:rsidRPr="007A44CE">
        <w:rPr>
          <w:color w:val="000000"/>
          <w:sz w:val="28"/>
          <w:szCs w:val="28"/>
        </w:rPr>
        <w:t>Б</w:t>
      </w:r>
      <w:r w:rsidR="00F22588" w:rsidRPr="007A44CE">
        <w:rPr>
          <w:color w:val="000000"/>
          <w:sz w:val="28"/>
          <w:szCs w:val="28"/>
        </w:rPr>
        <w:t xml:space="preserve">У </w:t>
      </w:r>
      <w:r w:rsidR="00CD5A7E">
        <w:rPr>
          <w:color w:val="000000"/>
          <w:sz w:val="28"/>
          <w:szCs w:val="28"/>
        </w:rPr>
        <w:t xml:space="preserve">ДО </w:t>
      </w:r>
      <w:r w:rsidR="00F22588" w:rsidRPr="007A44CE">
        <w:rPr>
          <w:color w:val="000000"/>
          <w:sz w:val="28"/>
          <w:szCs w:val="28"/>
        </w:rPr>
        <w:t>СШОР № 16</w:t>
      </w:r>
    </w:p>
    <w:p w:rsidR="00B04A3D" w:rsidRPr="007A44CE" w:rsidRDefault="004D761F" w:rsidP="00B04A3D">
      <w:pPr>
        <w:pStyle w:val="p1"/>
        <w:shd w:val="clear" w:color="auto" w:fill="FFFFFF"/>
        <w:spacing w:before="0" w:beforeAutospacing="0" w:after="0" w:afterAutospacing="0"/>
        <w:ind w:left="3969"/>
        <w:rPr>
          <w:color w:val="000000"/>
          <w:sz w:val="28"/>
          <w:szCs w:val="28"/>
        </w:rPr>
      </w:pPr>
      <w:r w:rsidRPr="007A44CE">
        <w:rPr>
          <w:color w:val="000000"/>
          <w:sz w:val="28"/>
          <w:szCs w:val="28"/>
        </w:rPr>
        <w:t xml:space="preserve">   </w:t>
      </w:r>
      <w:r w:rsidR="00AD77C9" w:rsidRPr="007A44CE">
        <w:rPr>
          <w:color w:val="000000"/>
          <w:sz w:val="28"/>
          <w:szCs w:val="28"/>
        </w:rPr>
        <w:t xml:space="preserve"> </w:t>
      </w:r>
      <w:r w:rsidR="000D4DDF">
        <w:rPr>
          <w:color w:val="000000"/>
          <w:sz w:val="28"/>
          <w:szCs w:val="28"/>
        </w:rPr>
        <w:t>В.Н. Попову</w:t>
      </w:r>
    </w:p>
    <w:p w:rsidR="008A37C0" w:rsidRDefault="00F22588" w:rsidP="00F22588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                         </w:t>
      </w:r>
      <w:r w:rsidR="00AD77C9">
        <w:rPr>
          <w:color w:val="000000"/>
        </w:rPr>
        <w:t xml:space="preserve">      </w:t>
      </w:r>
    </w:p>
    <w:p w:rsidR="00B04A3D" w:rsidRPr="0066436B" w:rsidRDefault="008A37C0" w:rsidP="00F22588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                                      </w:t>
      </w:r>
      <w:r w:rsidR="0066436B" w:rsidRPr="00AD7862">
        <w:rPr>
          <w:color w:val="000000"/>
        </w:rPr>
        <w:t>от</w:t>
      </w:r>
      <w:r w:rsidR="0066436B">
        <w:rPr>
          <w:color w:val="000000"/>
          <w:sz w:val="28"/>
          <w:szCs w:val="28"/>
        </w:rPr>
        <w:t xml:space="preserve"> _____________</w:t>
      </w:r>
      <w:r w:rsidR="00B04A3D" w:rsidRPr="0066436B">
        <w:rPr>
          <w:color w:val="000000"/>
          <w:sz w:val="28"/>
          <w:szCs w:val="28"/>
        </w:rPr>
        <w:t>_______________________</w:t>
      </w:r>
    </w:p>
    <w:p w:rsidR="00EA6F3F" w:rsidRPr="00B04A3D" w:rsidRDefault="00F22588" w:rsidP="00EA6F3F">
      <w:pPr>
        <w:pStyle w:val="p4"/>
        <w:shd w:val="clear" w:color="auto" w:fill="FFFFFF"/>
        <w:spacing w:before="0" w:beforeAutospacing="0" w:after="0" w:afterAutospacing="0"/>
        <w:ind w:left="4110"/>
        <w:jc w:val="center"/>
        <w:rPr>
          <w:color w:val="000000"/>
          <w:sz w:val="18"/>
          <w:szCs w:val="18"/>
        </w:rPr>
      </w:pPr>
      <w:r>
        <w:rPr>
          <w:color w:val="000000"/>
          <w:sz w:val="28"/>
          <w:szCs w:val="28"/>
        </w:rPr>
        <w:t xml:space="preserve"> </w:t>
      </w:r>
      <w:r w:rsidR="00EA6F3F" w:rsidRPr="00B04A3D">
        <w:rPr>
          <w:color w:val="000000"/>
          <w:sz w:val="18"/>
          <w:szCs w:val="18"/>
        </w:rPr>
        <w:t>фамилия, имя</w:t>
      </w:r>
      <w:r w:rsidR="004D761F">
        <w:rPr>
          <w:color w:val="000000"/>
          <w:sz w:val="18"/>
          <w:szCs w:val="18"/>
        </w:rPr>
        <w:t>,</w:t>
      </w:r>
      <w:r w:rsidR="007279C7">
        <w:rPr>
          <w:color w:val="000000"/>
          <w:sz w:val="18"/>
          <w:szCs w:val="18"/>
        </w:rPr>
        <w:t xml:space="preserve"> отчество поступающего</w:t>
      </w:r>
    </w:p>
    <w:p w:rsidR="00B04A3D" w:rsidRDefault="00F22588" w:rsidP="00F22588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</w:t>
      </w:r>
      <w:r w:rsidR="00AD77C9">
        <w:rPr>
          <w:color w:val="000000"/>
          <w:sz w:val="28"/>
          <w:szCs w:val="28"/>
        </w:rPr>
        <w:t xml:space="preserve">     </w:t>
      </w:r>
      <w:r w:rsidR="00B04A3D" w:rsidRPr="0066436B">
        <w:rPr>
          <w:color w:val="000000"/>
          <w:sz w:val="28"/>
          <w:szCs w:val="28"/>
        </w:rPr>
        <w:t>______________________________________</w:t>
      </w:r>
    </w:p>
    <w:p w:rsidR="007279C7" w:rsidRPr="00430AA1" w:rsidRDefault="007279C7" w:rsidP="00F22588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430AA1">
        <w:rPr>
          <w:color w:val="000000"/>
          <w:sz w:val="16"/>
          <w:szCs w:val="16"/>
        </w:rPr>
        <w:t xml:space="preserve">                                  </w:t>
      </w:r>
    </w:p>
    <w:p w:rsidR="00C61FB0" w:rsidRDefault="007279C7" w:rsidP="00F22588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79C7">
        <w:rPr>
          <w:color w:val="000000"/>
          <w:sz w:val="22"/>
          <w:szCs w:val="22"/>
        </w:rPr>
        <w:t xml:space="preserve">                                 </w:t>
      </w:r>
      <w:r>
        <w:rPr>
          <w:color w:val="000000"/>
          <w:sz w:val="22"/>
          <w:szCs w:val="22"/>
        </w:rPr>
        <w:t xml:space="preserve">         </w:t>
      </w:r>
      <w:r w:rsidR="00C61FB0" w:rsidRPr="00C61FB0">
        <w:rPr>
          <w:color w:val="000000"/>
        </w:rPr>
        <w:t>дата и место рождения</w:t>
      </w:r>
      <w:r w:rsidR="00C61FB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_</w:t>
      </w:r>
      <w:r w:rsidR="00C61FB0">
        <w:rPr>
          <w:color w:val="000000"/>
          <w:sz w:val="28"/>
          <w:szCs w:val="28"/>
        </w:rPr>
        <w:t>____</w:t>
      </w:r>
      <w:r>
        <w:rPr>
          <w:color w:val="000000"/>
          <w:sz w:val="28"/>
          <w:szCs w:val="28"/>
        </w:rPr>
        <w:t>________________</w:t>
      </w:r>
    </w:p>
    <w:p w:rsidR="00C61FB0" w:rsidRDefault="00C61FB0" w:rsidP="00F22588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______________________________________</w:t>
      </w:r>
    </w:p>
    <w:p w:rsidR="007279C7" w:rsidRDefault="007279C7" w:rsidP="00F22588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color w:val="000000"/>
          <w:sz w:val="28"/>
          <w:szCs w:val="28"/>
        </w:rPr>
        <w:t xml:space="preserve">                                                              </w:t>
      </w:r>
    </w:p>
    <w:p w:rsidR="00CD5A7E" w:rsidRDefault="00CD5A7E" w:rsidP="00CD5A7E">
      <w:pPr>
        <w:pStyle w:val="p6"/>
        <w:shd w:val="clear" w:color="auto" w:fill="FFFFFF"/>
        <w:spacing w:before="0" w:beforeAutospacing="0" w:after="0" w:afterAutospacing="0"/>
        <w:ind w:left="4248"/>
        <w:rPr>
          <w:color w:val="000000"/>
        </w:rPr>
      </w:pPr>
      <w:r>
        <w:t>адрес места жительства, места пребывания или места фактического проживания</w:t>
      </w:r>
      <w:r w:rsidR="007279C7">
        <w:rPr>
          <w:color w:val="000000"/>
        </w:rPr>
        <w:t xml:space="preserve">: </w:t>
      </w:r>
      <w:r>
        <w:rPr>
          <w:color w:val="000000"/>
        </w:rPr>
        <w:t>_______________</w:t>
      </w:r>
    </w:p>
    <w:p w:rsidR="007279C7" w:rsidRDefault="007279C7" w:rsidP="007279C7">
      <w:pPr>
        <w:pStyle w:val="p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7279C7">
        <w:rPr>
          <w:color w:val="000000"/>
          <w:sz w:val="22"/>
          <w:szCs w:val="22"/>
        </w:rPr>
        <w:t xml:space="preserve">                                                             </w:t>
      </w:r>
      <w:r>
        <w:rPr>
          <w:color w:val="000000"/>
          <w:sz w:val="22"/>
          <w:szCs w:val="22"/>
        </w:rPr>
        <w:t xml:space="preserve">                 </w:t>
      </w:r>
      <w:r w:rsidRPr="007279C7">
        <w:rPr>
          <w:color w:val="000000"/>
          <w:sz w:val="22"/>
          <w:szCs w:val="22"/>
        </w:rPr>
        <w:t>______________________________________</w:t>
      </w:r>
      <w:r w:rsidR="00B4121C">
        <w:rPr>
          <w:color w:val="000000"/>
          <w:sz w:val="22"/>
          <w:szCs w:val="22"/>
        </w:rPr>
        <w:t>__________</w:t>
      </w:r>
    </w:p>
    <w:p w:rsidR="00B4121C" w:rsidRDefault="00B4121C" w:rsidP="007279C7">
      <w:pPr>
        <w:pStyle w:val="p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</w:t>
      </w:r>
      <w:r w:rsidR="00CD5A7E">
        <w:rPr>
          <w:color w:val="000000"/>
          <w:sz w:val="22"/>
          <w:szCs w:val="22"/>
        </w:rPr>
        <w:t xml:space="preserve">                                                    ________________________________________________</w:t>
      </w:r>
    </w:p>
    <w:p w:rsidR="0054068E" w:rsidRDefault="00B4121C" w:rsidP="007279C7">
      <w:pPr>
        <w:pStyle w:val="p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</w:t>
      </w:r>
    </w:p>
    <w:p w:rsidR="00B4121C" w:rsidRDefault="00B4121C" w:rsidP="0054068E">
      <w:pPr>
        <w:pStyle w:val="p6"/>
        <w:shd w:val="clear" w:color="auto" w:fill="FFFFFF"/>
        <w:spacing w:before="0" w:beforeAutospacing="0" w:after="0" w:afterAutospacing="0"/>
        <w:ind w:left="3540" w:firstLine="708"/>
        <w:rPr>
          <w:color w:val="000000"/>
          <w:sz w:val="22"/>
          <w:szCs w:val="22"/>
        </w:rPr>
      </w:pPr>
      <w:r w:rsidRPr="0054068E">
        <w:rPr>
          <w:color w:val="000000"/>
        </w:rPr>
        <w:t>контактный телефон</w:t>
      </w:r>
      <w:r w:rsidR="0054068E">
        <w:rPr>
          <w:color w:val="000000"/>
          <w:sz w:val="22"/>
          <w:szCs w:val="22"/>
        </w:rPr>
        <w:t xml:space="preserve"> _____________________________</w:t>
      </w:r>
    </w:p>
    <w:p w:rsidR="00B4121C" w:rsidRPr="007279C7" w:rsidRDefault="00B4121C" w:rsidP="007279C7">
      <w:pPr>
        <w:pStyle w:val="p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66436B" w:rsidRDefault="00B4121C" w:rsidP="00B4121C">
      <w:pPr>
        <w:pStyle w:val="p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                                                                    </w:t>
      </w:r>
      <w:r w:rsidR="008A37C0">
        <w:rPr>
          <w:color w:val="000000"/>
        </w:rPr>
        <w:t xml:space="preserve"> </w:t>
      </w:r>
      <w:r>
        <w:rPr>
          <w:color w:val="000000"/>
        </w:rPr>
        <w:t>Д</w:t>
      </w:r>
      <w:r w:rsidRPr="00987DDC">
        <w:rPr>
          <w:color w:val="000000"/>
        </w:rPr>
        <w:t xml:space="preserve">анные </w:t>
      </w:r>
      <w:proofErr w:type="gramStart"/>
      <w:r>
        <w:rPr>
          <w:color w:val="000000"/>
        </w:rPr>
        <w:t xml:space="preserve">паспорта: </w:t>
      </w:r>
      <w:r w:rsidRPr="00987DDC">
        <w:rPr>
          <w:color w:val="000000"/>
        </w:rPr>
        <w:t xml:space="preserve"> серия</w:t>
      </w:r>
      <w:proofErr w:type="gramEnd"/>
      <w:r w:rsidRPr="00987DDC">
        <w:rPr>
          <w:color w:val="000000"/>
        </w:rPr>
        <w:t xml:space="preserve"> _____</w:t>
      </w:r>
      <w:r>
        <w:rPr>
          <w:color w:val="000000"/>
        </w:rPr>
        <w:t>_</w:t>
      </w:r>
      <w:r w:rsidRPr="00987DDC">
        <w:rPr>
          <w:color w:val="000000"/>
        </w:rPr>
        <w:t>_№_</w:t>
      </w:r>
      <w:r>
        <w:rPr>
          <w:color w:val="000000"/>
        </w:rPr>
        <w:t>___</w:t>
      </w:r>
      <w:r w:rsidRPr="00987DDC">
        <w:rPr>
          <w:color w:val="000000"/>
        </w:rPr>
        <w:t>______</w:t>
      </w:r>
      <w:r>
        <w:rPr>
          <w:color w:val="000000"/>
        </w:rPr>
        <w:t>___,</w:t>
      </w:r>
    </w:p>
    <w:p w:rsidR="00B4121C" w:rsidRDefault="00B4121C" w:rsidP="00B4121C">
      <w:pPr>
        <w:pStyle w:val="p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                                                                   </w:t>
      </w:r>
      <w:r w:rsidR="008A37C0">
        <w:rPr>
          <w:color w:val="000000"/>
        </w:rPr>
        <w:t xml:space="preserve"> </w:t>
      </w:r>
      <w:r>
        <w:rPr>
          <w:color w:val="000000"/>
        </w:rPr>
        <w:t xml:space="preserve"> кем и когда выдан_____________________________</w:t>
      </w:r>
    </w:p>
    <w:p w:rsidR="007279C7" w:rsidRDefault="00EA6F3F" w:rsidP="00AD77C9">
      <w:pPr>
        <w:pStyle w:val="p6"/>
        <w:shd w:val="clear" w:color="auto" w:fill="FFFFFF"/>
        <w:spacing w:before="0" w:beforeAutospacing="0" w:after="0" w:afterAutospacing="0"/>
      </w:pPr>
      <w:r>
        <w:t xml:space="preserve">                               </w:t>
      </w:r>
      <w:r w:rsidR="00AD77C9">
        <w:t xml:space="preserve">     </w:t>
      </w:r>
      <w:r w:rsidR="00CD5A7E">
        <w:t xml:space="preserve">                                   ____________________________________________</w:t>
      </w:r>
    </w:p>
    <w:p w:rsidR="000D4DDF" w:rsidRDefault="000D4DDF" w:rsidP="00AD77C9">
      <w:pPr>
        <w:pStyle w:val="p6"/>
        <w:shd w:val="clear" w:color="auto" w:fill="FFFFFF"/>
        <w:spacing w:before="0" w:beforeAutospacing="0" w:after="0" w:afterAutospacing="0"/>
      </w:pPr>
      <w:r>
        <w:tab/>
      </w:r>
      <w:r>
        <w:tab/>
      </w:r>
      <w:r>
        <w:tab/>
      </w:r>
      <w:r>
        <w:tab/>
      </w:r>
      <w:r>
        <w:tab/>
      </w:r>
      <w:r>
        <w:tab/>
        <w:t>СНИЛС_____________________________________</w:t>
      </w:r>
      <w:bookmarkStart w:id="0" w:name="_GoBack"/>
      <w:bookmarkEnd w:id="0"/>
    </w:p>
    <w:p w:rsidR="008A37C0" w:rsidRDefault="008A37C0" w:rsidP="00B4121C">
      <w:pPr>
        <w:pStyle w:val="p6"/>
        <w:shd w:val="clear" w:color="auto" w:fill="FFFFFF"/>
        <w:spacing w:before="0" w:beforeAutospacing="0" w:after="0" w:afterAutospacing="0"/>
        <w:jc w:val="center"/>
      </w:pPr>
    </w:p>
    <w:p w:rsidR="00430AA1" w:rsidRDefault="00430AA1" w:rsidP="00B4121C">
      <w:pPr>
        <w:pStyle w:val="p6"/>
        <w:shd w:val="clear" w:color="auto" w:fill="FFFFFF"/>
        <w:spacing w:before="0" w:beforeAutospacing="0" w:after="0" w:afterAutospacing="0"/>
        <w:jc w:val="center"/>
      </w:pPr>
    </w:p>
    <w:p w:rsidR="00B04A3D" w:rsidRPr="00CD5A7E" w:rsidRDefault="000D4DDF" w:rsidP="00B4121C">
      <w:pPr>
        <w:pStyle w:val="p6"/>
        <w:shd w:val="clear" w:color="auto" w:fill="FFFFFF"/>
        <w:spacing w:before="0" w:beforeAutospacing="0" w:after="0" w:afterAutospacing="0"/>
        <w:jc w:val="center"/>
        <w:rPr>
          <w:rStyle w:val="s1"/>
          <w:b/>
          <w:bCs/>
          <w:color w:val="000000"/>
        </w:rPr>
      </w:pPr>
      <w:hyperlink r:id="rId5" w:tgtFrame="_blank" w:history="1">
        <w:r w:rsidR="00B04A3D" w:rsidRPr="00CD5A7E">
          <w:rPr>
            <w:rStyle w:val="s1"/>
            <w:b/>
            <w:bCs/>
            <w:color w:val="000000"/>
          </w:rPr>
          <w:t>ЗАЯВЛЕНИЕ</w:t>
        </w:r>
      </w:hyperlink>
    </w:p>
    <w:p w:rsidR="00EA6F3F" w:rsidRPr="00CD5A7E" w:rsidRDefault="00EA6F3F" w:rsidP="00B4121C">
      <w:pPr>
        <w:pStyle w:val="p6"/>
        <w:shd w:val="clear" w:color="auto" w:fill="FFFFFF"/>
        <w:spacing w:before="0" w:beforeAutospacing="0" w:after="0" w:afterAutospacing="0"/>
        <w:jc w:val="center"/>
        <w:rPr>
          <w:b/>
        </w:rPr>
      </w:pPr>
      <w:r w:rsidRPr="00CD5A7E">
        <w:rPr>
          <w:b/>
        </w:rPr>
        <w:t xml:space="preserve">о приеме в МБУ </w:t>
      </w:r>
      <w:r w:rsidR="00CD5A7E" w:rsidRPr="00CD5A7E">
        <w:rPr>
          <w:b/>
        </w:rPr>
        <w:t xml:space="preserve">ДО </w:t>
      </w:r>
      <w:r w:rsidRPr="00CD5A7E">
        <w:rPr>
          <w:b/>
        </w:rPr>
        <w:t>СШОР № 16</w:t>
      </w:r>
    </w:p>
    <w:p w:rsidR="007A44CE" w:rsidRPr="00CD5A7E" w:rsidRDefault="007A44CE" w:rsidP="00430AA1">
      <w:pPr>
        <w:pStyle w:val="p6"/>
        <w:shd w:val="clear" w:color="auto" w:fill="FFFFFF"/>
        <w:spacing w:before="0" w:beforeAutospacing="0" w:after="0" w:afterAutospacing="0"/>
        <w:rPr>
          <w:color w:val="000000"/>
        </w:rPr>
      </w:pPr>
    </w:p>
    <w:p w:rsidR="00B04A3D" w:rsidRPr="00CD5A7E" w:rsidRDefault="00B04A3D" w:rsidP="008A37C0">
      <w:pPr>
        <w:pStyle w:val="p7"/>
        <w:shd w:val="clear" w:color="auto" w:fill="FFFFFF"/>
        <w:spacing w:before="0" w:beforeAutospacing="0" w:after="0" w:afterAutospacing="0" w:line="276" w:lineRule="auto"/>
        <w:ind w:firstLine="566"/>
        <w:jc w:val="both"/>
        <w:rPr>
          <w:color w:val="000000"/>
        </w:rPr>
      </w:pPr>
      <w:r w:rsidRPr="00CD5A7E">
        <w:rPr>
          <w:color w:val="000000"/>
        </w:rPr>
        <w:t xml:space="preserve">Прошу зачислить </w:t>
      </w:r>
      <w:r w:rsidR="007279C7" w:rsidRPr="00CD5A7E">
        <w:rPr>
          <w:color w:val="000000"/>
        </w:rPr>
        <w:t xml:space="preserve">меня </w:t>
      </w:r>
      <w:r w:rsidRPr="00CD5A7E">
        <w:rPr>
          <w:color w:val="000000"/>
        </w:rPr>
        <w:t xml:space="preserve">в </w:t>
      </w:r>
      <w:r w:rsidRPr="00CD5A7E">
        <w:t xml:space="preserve">муниципальное </w:t>
      </w:r>
      <w:r w:rsidR="00321CFA" w:rsidRPr="00CD5A7E">
        <w:t xml:space="preserve">бюджетное </w:t>
      </w:r>
      <w:r w:rsidR="00F22588" w:rsidRPr="00CD5A7E">
        <w:t xml:space="preserve">учреждение </w:t>
      </w:r>
      <w:r w:rsidR="00430AA1">
        <w:t xml:space="preserve">дополнительного образования </w:t>
      </w:r>
      <w:r w:rsidR="00F22588" w:rsidRPr="00CD5A7E">
        <w:t>С</w:t>
      </w:r>
      <w:r w:rsidRPr="00CD5A7E">
        <w:t xml:space="preserve">портивную школу олимпийского резерва № </w:t>
      </w:r>
      <w:r w:rsidR="00F22588" w:rsidRPr="00CD5A7E">
        <w:t>16</w:t>
      </w:r>
      <w:r w:rsidRPr="00CD5A7E">
        <w:t xml:space="preserve"> г. Волгограда (М</w:t>
      </w:r>
      <w:r w:rsidR="00321CFA" w:rsidRPr="00CD5A7E">
        <w:t>Б</w:t>
      </w:r>
      <w:r w:rsidRPr="00CD5A7E">
        <w:t xml:space="preserve">У </w:t>
      </w:r>
      <w:r w:rsidR="00430AA1">
        <w:t xml:space="preserve">ДО </w:t>
      </w:r>
      <w:r w:rsidRPr="00CD5A7E">
        <w:t xml:space="preserve">СШОР № </w:t>
      </w:r>
      <w:r w:rsidR="00F22588" w:rsidRPr="00CD5A7E">
        <w:t>16</w:t>
      </w:r>
      <w:r w:rsidRPr="00CD5A7E">
        <w:t xml:space="preserve">) </w:t>
      </w:r>
      <w:r w:rsidRPr="00CD5A7E">
        <w:rPr>
          <w:color w:val="000000"/>
        </w:rPr>
        <w:t xml:space="preserve">для </w:t>
      </w:r>
      <w:r w:rsidR="00F22588" w:rsidRPr="00CD5A7E">
        <w:rPr>
          <w:color w:val="000000"/>
        </w:rPr>
        <w:t>освоения</w:t>
      </w:r>
      <w:r w:rsidRPr="00CD5A7E">
        <w:rPr>
          <w:color w:val="000000"/>
        </w:rPr>
        <w:t xml:space="preserve"> </w:t>
      </w:r>
      <w:r w:rsidR="00430AA1">
        <w:rPr>
          <w:color w:val="000000"/>
        </w:rPr>
        <w:t xml:space="preserve">дополнительной образовательной </w:t>
      </w:r>
      <w:r w:rsidR="008A37C0" w:rsidRPr="00CD5A7E">
        <w:rPr>
          <w:color w:val="000000"/>
        </w:rPr>
        <w:t>программы спортивной</w:t>
      </w:r>
      <w:r w:rsidR="00321CFA" w:rsidRPr="00CD5A7E">
        <w:rPr>
          <w:color w:val="000000"/>
        </w:rPr>
        <w:t xml:space="preserve"> подготовки </w:t>
      </w:r>
      <w:r w:rsidR="00315233" w:rsidRPr="00CD5A7E">
        <w:rPr>
          <w:color w:val="000000"/>
        </w:rPr>
        <w:t xml:space="preserve">по </w:t>
      </w:r>
      <w:r w:rsidR="00F22588" w:rsidRPr="00CD5A7E">
        <w:rPr>
          <w:color w:val="000000"/>
        </w:rPr>
        <w:t>_____________________</w:t>
      </w:r>
      <w:r w:rsidR="00430AA1">
        <w:rPr>
          <w:color w:val="000000"/>
        </w:rPr>
        <w:t>___________________________________________________________</w:t>
      </w:r>
    </w:p>
    <w:p w:rsidR="00F22588" w:rsidRPr="00CD5A7E" w:rsidRDefault="00F22588" w:rsidP="008A37C0">
      <w:pPr>
        <w:pStyle w:val="p7"/>
        <w:shd w:val="clear" w:color="auto" w:fill="FFFFFF"/>
        <w:spacing w:before="0" w:beforeAutospacing="0" w:after="0" w:afterAutospacing="0" w:line="360" w:lineRule="auto"/>
        <w:ind w:firstLine="566"/>
        <w:jc w:val="center"/>
        <w:rPr>
          <w:color w:val="000000"/>
        </w:rPr>
      </w:pPr>
      <w:r w:rsidRPr="00CD5A7E">
        <w:rPr>
          <w:color w:val="000000"/>
        </w:rPr>
        <w:t>(вид спорта)</w:t>
      </w:r>
    </w:p>
    <w:p w:rsidR="0054068E" w:rsidRPr="0054068E" w:rsidRDefault="0054068E" w:rsidP="0054068E">
      <w:pPr>
        <w:pStyle w:val="p8"/>
        <w:shd w:val="clear" w:color="auto" w:fill="FFFFFF"/>
        <w:tabs>
          <w:tab w:val="num" w:pos="1134"/>
        </w:tabs>
        <w:spacing w:before="0" w:beforeAutospacing="0" w:after="0" w:afterAutospacing="0"/>
        <w:ind w:firstLine="567"/>
        <w:jc w:val="both"/>
        <w:rPr>
          <w:color w:val="000000"/>
        </w:rPr>
      </w:pPr>
      <w:r>
        <w:t>С уставом МБУ ДО СШОР № 16, со сведениями о дате предоставления и регистрационном номере лицензии на осуществление образовательной деятельности, с дополнительной образовательной программой спортивной подготовки, правилами внутреннего распорядка обучающихся и другими документами, регламентирующими организацию и осуществление образовательной деятельности, права и обязанности обучающихся</w:t>
      </w:r>
      <w:r w:rsidRPr="00BF3E9D">
        <w:t xml:space="preserve"> </w:t>
      </w:r>
      <w:r w:rsidRPr="00EA6F3F">
        <w:t>ознакомлен</w:t>
      </w:r>
      <w:r>
        <w:t>(а).</w:t>
      </w:r>
    </w:p>
    <w:p w:rsidR="00EA6F3F" w:rsidRPr="00CD5A7E" w:rsidRDefault="00EA6F3F" w:rsidP="00EA6F3F">
      <w:pPr>
        <w:pStyle w:val="p10"/>
        <w:shd w:val="clear" w:color="auto" w:fill="FFFFFF"/>
        <w:spacing w:before="0" w:beforeAutospacing="0" w:after="0" w:afterAutospacing="0"/>
        <w:ind w:firstLine="708"/>
        <w:jc w:val="both"/>
      </w:pPr>
      <w:r w:rsidRPr="00CD5A7E">
        <w:t xml:space="preserve">Несу ответственность за </w:t>
      </w:r>
      <w:r w:rsidR="008A37C0" w:rsidRPr="00CD5A7E">
        <w:t xml:space="preserve">свою </w:t>
      </w:r>
      <w:r w:rsidRPr="00CD5A7E">
        <w:t xml:space="preserve">жизнь и здоровье </w:t>
      </w:r>
      <w:r w:rsidR="008A37C0" w:rsidRPr="00CD5A7E">
        <w:t xml:space="preserve">по дороге </w:t>
      </w:r>
      <w:r w:rsidRPr="00CD5A7E">
        <w:t xml:space="preserve">на тренировочные </w:t>
      </w:r>
      <w:r w:rsidR="007A44CE" w:rsidRPr="00CD5A7E">
        <w:t>занятия и</w:t>
      </w:r>
      <w:r w:rsidRPr="00CD5A7E">
        <w:t xml:space="preserve"> обратно.       </w:t>
      </w:r>
    </w:p>
    <w:p w:rsidR="00EA6F3F" w:rsidRPr="00CD5A7E" w:rsidRDefault="00EA6F3F" w:rsidP="009C417F">
      <w:pPr>
        <w:pStyle w:val="p10"/>
        <w:shd w:val="clear" w:color="auto" w:fill="FFFFFF"/>
        <w:spacing w:before="0" w:beforeAutospacing="0" w:after="0" w:afterAutospacing="0"/>
        <w:ind w:firstLine="708"/>
        <w:jc w:val="both"/>
      </w:pPr>
      <w:r w:rsidRPr="00CD5A7E">
        <w:t xml:space="preserve">Согласен на </w:t>
      </w:r>
      <w:r w:rsidR="007A44CE" w:rsidRPr="00CD5A7E">
        <w:t>участие в</w:t>
      </w:r>
      <w:r w:rsidRPr="00CD5A7E">
        <w:t xml:space="preserve"> процедуре индивидуального отбора.</w:t>
      </w:r>
      <w:r w:rsidRPr="00CD5A7E">
        <w:tab/>
      </w:r>
    </w:p>
    <w:p w:rsidR="009C417F" w:rsidRDefault="009C417F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</w:p>
    <w:p w:rsidR="004D761F" w:rsidRDefault="004D761F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</w:p>
    <w:p w:rsidR="00AE3BE0" w:rsidRDefault="00AE3BE0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</w:p>
    <w:p w:rsidR="00AE3BE0" w:rsidRDefault="00AE3BE0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</w:p>
    <w:p w:rsidR="00AE3BE0" w:rsidRDefault="00AE3BE0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</w:p>
    <w:p w:rsidR="009C417F" w:rsidRDefault="009C417F">
      <w:pPr>
        <w:rPr>
          <w:color w:val="000000"/>
        </w:rPr>
      </w:pPr>
      <w:r>
        <w:rPr>
          <w:color w:val="000000"/>
        </w:rPr>
        <w:t xml:space="preserve">_____________________                                                                            ____________________________ </w:t>
      </w:r>
    </w:p>
    <w:p w:rsidR="009C417F" w:rsidRPr="004D761F" w:rsidRDefault="009C417F" w:rsidP="004D761F">
      <w:pPr>
        <w:rPr>
          <w:rStyle w:val="s1"/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</w:t>
      </w:r>
      <w:r w:rsidRPr="009C417F">
        <w:rPr>
          <w:rFonts w:ascii="Times New Roman" w:hAnsi="Times New Roman" w:cs="Times New Roman"/>
          <w:color w:val="000000"/>
          <w:sz w:val="18"/>
          <w:szCs w:val="18"/>
        </w:rPr>
        <w:t>(</w:t>
      </w:r>
      <w:proofErr w:type="gramStart"/>
      <w:r w:rsidRPr="009C417F">
        <w:rPr>
          <w:rFonts w:ascii="Times New Roman" w:hAnsi="Times New Roman" w:cs="Times New Roman"/>
          <w:color w:val="000000"/>
          <w:sz w:val="18"/>
          <w:szCs w:val="18"/>
        </w:rPr>
        <w:t>Дата)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  </w:t>
      </w:r>
      <w:proofErr w:type="gramEnd"/>
      <w:r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                                                                                   (Подпись)</w:t>
      </w:r>
    </w:p>
    <w:sectPr w:rsidR="009C417F" w:rsidRPr="004D761F" w:rsidSect="004D761F">
      <w:pgSz w:w="11906" w:h="16838"/>
      <w:pgMar w:top="426" w:right="849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4C5E20"/>
    <w:multiLevelType w:val="hybridMultilevel"/>
    <w:tmpl w:val="45E25B06"/>
    <w:lvl w:ilvl="0" w:tplc="AAD07C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A3D"/>
    <w:rsid w:val="000D4DDF"/>
    <w:rsid w:val="002F53A6"/>
    <w:rsid w:val="00315233"/>
    <w:rsid w:val="00321CFA"/>
    <w:rsid w:val="0041275D"/>
    <w:rsid w:val="004278A6"/>
    <w:rsid w:val="00430AA1"/>
    <w:rsid w:val="00431D84"/>
    <w:rsid w:val="004D256F"/>
    <w:rsid w:val="004D761F"/>
    <w:rsid w:val="0054068E"/>
    <w:rsid w:val="0066436B"/>
    <w:rsid w:val="007279C7"/>
    <w:rsid w:val="007A44CE"/>
    <w:rsid w:val="00843269"/>
    <w:rsid w:val="008A37C0"/>
    <w:rsid w:val="00987DDC"/>
    <w:rsid w:val="009C417F"/>
    <w:rsid w:val="00A05D33"/>
    <w:rsid w:val="00A66BB4"/>
    <w:rsid w:val="00AC6335"/>
    <w:rsid w:val="00AD77C9"/>
    <w:rsid w:val="00AD7862"/>
    <w:rsid w:val="00AE3BE0"/>
    <w:rsid w:val="00AE72D9"/>
    <w:rsid w:val="00B04A3D"/>
    <w:rsid w:val="00B123CE"/>
    <w:rsid w:val="00B4121C"/>
    <w:rsid w:val="00BC5649"/>
    <w:rsid w:val="00BE3F1F"/>
    <w:rsid w:val="00C61FB0"/>
    <w:rsid w:val="00CB48E5"/>
    <w:rsid w:val="00CD5A7E"/>
    <w:rsid w:val="00D9335F"/>
    <w:rsid w:val="00DC408F"/>
    <w:rsid w:val="00EA6F3F"/>
    <w:rsid w:val="00F2151B"/>
    <w:rsid w:val="00F22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1CB706-1B71-4809-91FF-8BAC60784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40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B04A3D"/>
  </w:style>
  <w:style w:type="paragraph" w:customStyle="1" w:styleId="p7">
    <w:name w:val="p7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3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E3F1F"/>
    <w:rPr>
      <w:rFonts w:ascii="Segoe UI" w:hAnsi="Segoe UI" w:cs="Segoe UI"/>
      <w:sz w:val="18"/>
      <w:szCs w:val="18"/>
    </w:rPr>
  </w:style>
  <w:style w:type="character" w:customStyle="1" w:styleId="s2">
    <w:name w:val="s2"/>
    <w:basedOn w:val="a0"/>
    <w:rsid w:val="00843269"/>
  </w:style>
  <w:style w:type="character" w:customStyle="1" w:styleId="apple-converted-space">
    <w:name w:val="apple-converted-space"/>
    <w:basedOn w:val="a0"/>
    <w:rsid w:val="00843269"/>
  </w:style>
  <w:style w:type="paragraph" w:customStyle="1" w:styleId="p11">
    <w:name w:val="p11"/>
    <w:basedOn w:val="a"/>
    <w:rsid w:val="00843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07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clck.yandex.ru/redir/dv/*data=url%3Dhttp%253A%252F%252Fblanker.ru%252Fdoc%252Fzayavlenie-v-dussh%26ts%3D1458552177%26uid%3D6405550101429105414&amp;sign=b4d10dc9b9ace5044d30296611e5d87f&amp;keyno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Матвеев</dc:creator>
  <cp:lastModifiedBy>Пользователь Windows</cp:lastModifiedBy>
  <cp:revision>4</cp:revision>
  <cp:lastPrinted>2017-10-25T09:39:00Z</cp:lastPrinted>
  <dcterms:created xsi:type="dcterms:W3CDTF">2023-10-03T08:01:00Z</dcterms:created>
  <dcterms:modified xsi:type="dcterms:W3CDTF">2024-09-24T09:19:00Z</dcterms:modified>
</cp:coreProperties>
</file>